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22" w:rsidRDefault="00382A22" w:rsidP="00382A22">
      <w:pPr>
        <w:ind w:right="-142"/>
        <w:jc w:val="right"/>
        <w:rPr>
          <w:sz w:val="22"/>
          <w:szCs w:val="22"/>
        </w:rPr>
      </w:pPr>
    </w:p>
    <w:p w:rsidR="004E0A4F" w:rsidRDefault="004E0A4F" w:rsidP="006E4EAD">
      <w:pPr>
        <w:pStyle w:val="Default"/>
        <w:tabs>
          <w:tab w:val="left" w:pos="993"/>
        </w:tabs>
        <w:jc w:val="both"/>
        <w:rPr>
          <w:rFonts w:eastAsia="Times New Roman"/>
          <w:b/>
          <w:color w:val="auto"/>
          <w:kern w:val="2"/>
          <w:sz w:val="28"/>
          <w:szCs w:val="28"/>
          <w:lang w:eastAsia="ru-RU"/>
        </w:rPr>
      </w:pPr>
      <w:r>
        <w:rPr>
          <w:rFonts w:eastAsia="Times New Roman"/>
          <w:b/>
          <w:noProof/>
          <w:color w:val="auto"/>
          <w:kern w:val="2"/>
          <w:sz w:val="28"/>
          <w:szCs w:val="28"/>
          <w:lang w:eastAsia="ru-RU"/>
        </w:rPr>
        <w:drawing>
          <wp:inline distT="0" distB="0" distL="0" distR="0">
            <wp:extent cx="6551930" cy="9549765"/>
            <wp:effectExtent l="19050" t="0" r="1270" b="0"/>
            <wp:docPr id="1" name="Рисунок 1" descr="C:\Users\user1\Downloads\WhatsApp Image 2021-03-24 at 11.15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4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54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A4F" w:rsidRDefault="004E0A4F" w:rsidP="006E4EAD">
      <w:pPr>
        <w:pStyle w:val="Default"/>
        <w:tabs>
          <w:tab w:val="left" w:pos="993"/>
        </w:tabs>
        <w:jc w:val="both"/>
        <w:rPr>
          <w:rFonts w:eastAsia="Times New Roman"/>
          <w:b/>
          <w:color w:val="auto"/>
          <w:kern w:val="2"/>
          <w:sz w:val="28"/>
          <w:szCs w:val="28"/>
          <w:lang w:eastAsia="ru-RU"/>
        </w:rPr>
      </w:pPr>
    </w:p>
    <w:p w:rsidR="00D46BB1" w:rsidRPr="004E0A4F" w:rsidRDefault="0097119B" w:rsidP="006E4EAD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МБДОУ «Детский сад № 110</w:t>
      </w:r>
      <w:r w:rsidR="0098487C">
        <w:rPr>
          <w:sz w:val="28"/>
          <w:szCs w:val="28"/>
        </w:rPr>
        <w:t>»</w:t>
      </w:r>
      <w:r w:rsidR="00D46BB1" w:rsidRPr="00D46BB1">
        <w:rPr>
          <w:color w:val="auto"/>
          <w:sz w:val="28"/>
          <w:szCs w:val="28"/>
          <w:shd w:val="clear" w:color="auto" w:fill="FFFFFF"/>
        </w:rPr>
        <w:t>, а также для отдыха и оздоровления детей, проведения массовых мероприятий.</w:t>
      </w:r>
    </w:p>
    <w:p w:rsidR="00D46BB1" w:rsidRPr="00D46BB1" w:rsidRDefault="00AB2902" w:rsidP="006E4EAD">
      <w:pPr>
        <w:pStyle w:val="Default"/>
        <w:tabs>
          <w:tab w:val="left" w:pos="993"/>
        </w:tabs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1.6.</w:t>
      </w:r>
      <w:r w:rsidR="00D46BB1" w:rsidRPr="00D46BB1">
        <w:rPr>
          <w:color w:val="auto"/>
          <w:sz w:val="28"/>
          <w:szCs w:val="28"/>
          <w:shd w:val="clear" w:color="auto" w:fill="FFFFFF"/>
        </w:rPr>
        <w:t> </w:t>
      </w:r>
      <w:r w:rsidR="0098487C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D46BB1" w:rsidRPr="00D46BB1">
        <w:rPr>
          <w:color w:val="auto"/>
          <w:sz w:val="28"/>
          <w:szCs w:val="28"/>
          <w:shd w:val="clear" w:color="auto" w:fill="FFFFFF"/>
        </w:rPr>
        <w:t xml:space="preserve">обеспечивает возможность для беспрепятственного доступа </w:t>
      </w:r>
      <w:r>
        <w:rPr>
          <w:color w:val="auto"/>
          <w:sz w:val="28"/>
          <w:szCs w:val="28"/>
          <w:shd w:val="clear" w:color="auto" w:fill="FFFFFF"/>
        </w:rPr>
        <w:t>воспитанников</w:t>
      </w:r>
      <w:r w:rsidR="00D46BB1" w:rsidRPr="00D46BB1">
        <w:rPr>
          <w:color w:val="auto"/>
          <w:sz w:val="28"/>
          <w:szCs w:val="28"/>
          <w:shd w:val="clear" w:color="auto" w:fill="FFFFFF"/>
        </w:rPr>
        <w:t xml:space="preserve"> с ограниченными возможностями здоровья и детей-инвалидов к объектам своей инфраструктуры.</w:t>
      </w:r>
    </w:p>
    <w:p w:rsidR="00D46BB1" w:rsidRPr="00D46BB1" w:rsidRDefault="00AB2902" w:rsidP="006E4EAD">
      <w:pPr>
        <w:pStyle w:val="Default"/>
        <w:tabs>
          <w:tab w:val="left" w:pos="993"/>
        </w:tabs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1.7. </w:t>
      </w:r>
      <w:r w:rsidR="00D46BB1" w:rsidRPr="00D46BB1">
        <w:rPr>
          <w:color w:val="auto"/>
          <w:sz w:val="28"/>
          <w:szCs w:val="28"/>
          <w:shd w:val="clear" w:color="auto" w:fill="FFFFFF"/>
        </w:rPr>
        <w:t>Объекты культуры и спорта используются для проведения мероприятий, предусмотренных учебным планом, реализации дополнительных общеобразовательных</w:t>
      </w:r>
      <w:r w:rsidR="0098487C">
        <w:rPr>
          <w:color w:val="auto"/>
          <w:sz w:val="28"/>
          <w:szCs w:val="28"/>
          <w:shd w:val="clear" w:color="auto" w:fill="FFFFFF"/>
        </w:rPr>
        <w:t xml:space="preserve"> </w:t>
      </w:r>
      <w:r w:rsidR="00D46BB1" w:rsidRPr="00D46BB1">
        <w:rPr>
          <w:color w:val="auto"/>
          <w:sz w:val="28"/>
          <w:szCs w:val="28"/>
          <w:shd w:val="clear" w:color="auto" w:fill="FFFFFF"/>
        </w:rPr>
        <w:t>программ, проведения мероприятий, не предусмотренных учебным планом</w:t>
      </w:r>
      <w:r>
        <w:rPr>
          <w:color w:val="auto"/>
          <w:sz w:val="28"/>
          <w:szCs w:val="28"/>
          <w:shd w:val="clear" w:color="auto" w:fill="FFFFFF"/>
        </w:rPr>
        <w:t>,</w:t>
      </w:r>
      <w:r w:rsidR="00D46BB1" w:rsidRPr="00D46BB1">
        <w:rPr>
          <w:color w:val="auto"/>
          <w:sz w:val="28"/>
          <w:szCs w:val="28"/>
          <w:shd w:val="clear" w:color="auto" w:fill="FFFFFF"/>
        </w:rPr>
        <w:t xml:space="preserve"> мероприятий муниципального, регионального значения.</w:t>
      </w:r>
    </w:p>
    <w:p w:rsidR="00D46BB1" w:rsidRPr="00D46BB1" w:rsidRDefault="00AB2902" w:rsidP="006E4EAD">
      <w:pPr>
        <w:pStyle w:val="Default"/>
        <w:tabs>
          <w:tab w:val="left" w:pos="993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1.8. </w:t>
      </w:r>
      <w:r w:rsidR="00D46BB1" w:rsidRPr="00D46BB1">
        <w:rPr>
          <w:color w:val="auto"/>
          <w:sz w:val="28"/>
          <w:szCs w:val="28"/>
          <w:shd w:val="clear" w:color="auto" w:fill="FFFFFF"/>
        </w:rPr>
        <w:t xml:space="preserve">Время пользования объектами инфраструктуры </w:t>
      </w:r>
      <w:r w:rsidR="0098487C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>«Детский сад № 110»</w:t>
      </w:r>
      <w:r w:rsidR="00D46BB1" w:rsidRPr="00D46BB1">
        <w:rPr>
          <w:color w:val="auto"/>
          <w:sz w:val="28"/>
          <w:szCs w:val="28"/>
          <w:shd w:val="clear" w:color="auto" w:fill="FFFFFF"/>
        </w:rPr>
        <w:t>определяется режимом работы, режимом работы указанных</w:t>
      </w:r>
      <w:r w:rsidR="0098487C">
        <w:rPr>
          <w:color w:val="auto"/>
          <w:sz w:val="28"/>
          <w:szCs w:val="28"/>
          <w:shd w:val="clear" w:color="auto" w:fill="FFFFFF"/>
        </w:rPr>
        <w:t xml:space="preserve"> объектов, расписанием занятий</w:t>
      </w:r>
      <w:r w:rsidR="00D46BB1" w:rsidRPr="00D46BB1">
        <w:rPr>
          <w:color w:val="auto"/>
          <w:sz w:val="28"/>
          <w:szCs w:val="28"/>
          <w:shd w:val="clear" w:color="auto" w:fill="FFFFFF"/>
        </w:rPr>
        <w:t>.</w:t>
      </w:r>
    </w:p>
    <w:p w:rsidR="005F5AB1" w:rsidRPr="005F5AB1" w:rsidRDefault="005F5AB1" w:rsidP="005F5AB1">
      <w:pPr>
        <w:pStyle w:val="Default"/>
        <w:tabs>
          <w:tab w:val="left" w:pos="993"/>
        </w:tabs>
        <w:jc w:val="center"/>
        <w:rPr>
          <w:b/>
          <w:sz w:val="28"/>
          <w:szCs w:val="28"/>
        </w:rPr>
      </w:pPr>
      <w:r w:rsidRPr="005F5AB1">
        <w:rPr>
          <w:b/>
          <w:sz w:val="28"/>
          <w:szCs w:val="28"/>
        </w:rPr>
        <w:t>2.</w:t>
      </w:r>
      <w:r w:rsidR="0098487C">
        <w:rPr>
          <w:b/>
          <w:sz w:val="28"/>
          <w:szCs w:val="28"/>
        </w:rPr>
        <w:t xml:space="preserve"> </w:t>
      </w:r>
      <w:r w:rsidRPr="005F5AB1">
        <w:rPr>
          <w:b/>
          <w:sz w:val="28"/>
          <w:szCs w:val="28"/>
        </w:rPr>
        <w:t xml:space="preserve">Права </w:t>
      </w:r>
      <w:r w:rsidR="00703B5F">
        <w:rPr>
          <w:b/>
          <w:sz w:val="28"/>
          <w:szCs w:val="28"/>
        </w:rPr>
        <w:t>и обязанности</w:t>
      </w:r>
    </w:p>
    <w:p w:rsidR="0066551D" w:rsidRDefault="005F5AB1" w:rsidP="00F42485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2A22">
        <w:rPr>
          <w:sz w:val="28"/>
          <w:szCs w:val="28"/>
        </w:rPr>
        <w:t>Воспитанники</w:t>
      </w:r>
      <w:r w:rsidR="0066551D">
        <w:rPr>
          <w:sz w:val="28"/>
          <w:szCs w:val="28"/>
        </w:rPr>
        <w:t xml:space="preserve"> обладают неотъемлемым правом на охрану здоровья, пользование лечебно-оздоровительной инфраструктурой, объекта</w:t>
      </w:r>
      <w:r w:rsidR="00382A22">
        <w:rPr>
          <w:sz w:val="28"/>
          <w:szCs w:val="28"/>
        </w:rPr>
        <w:t>ми культуры и объектами спорта</w:t>
      </w:r>
      <w:r w:rsidR="00382A22" w:rsidRPr="00382A22">
        <w:rPr>
          <w:sz w:val="28"/>
          <w:szCs w:val="28"/>
        </w:rPr>
        <w:t xml:space="preserve"> </w:t>
      </w:r>
      <w:r w:rsidR="0097119B">
        <w:rPr>
          <w:sz w:val="28"/>
          <w:szCs w:val="28"/>
        </w:rPr>
        <w:t>МБДОУ «Детский сад № 110</w:t>
      </w:r>
      <w:r w:rsidR="00F42485" w:rsidRPr="00F42485">
        <w:rPr>
          <w:sz w:val="28"/>
          <w:szCs w:val="28"/>
        </w:rPr>
        <w:t>»</w:t>
      </w:r>
      <w:r w:rsidR="0066551D">
        <w:rPr>
          <w:sz w:val="28"/>
          <w:szCs w:val="28"/>
        </w:rPr>
        <w:t>.</w:t>
      </w:r>
    </w:p>
    <w:p w:rsidR="0066551D" w:rsidRDefault="0066551D" w:rsidP="00382A22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право в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>
        <w:rPr>
          <w:sz w:val="28"/>
          <w:szCs w:val="28"/>
        </w:rPr>
        <w:t>обеспечивается охраной быта, отдыха, воспитания и обучения, лечебно-оздоровительной инфраструктурой, объектами культуры и объектами спорта, а также предоставлением первичной медико-санитарной помощи.</w:t>
      </w:r>
    </w:p>
    <w:p w:rsidR="0066551D" w:rsidRDefault="00382A22" w:rsidP="005F5AB1">
      <w:pPr>
        <w:pStyle w:val="Default"/>
        <w:numPr>
          <w:ilvl w:val="1"/>
          <w:numId w:val="6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</w:t>
      </w:r>
      <w:r w:rsidR="0066551D">
        <w:rPr>
          <w:sz w:val="28"/>
          <w:szCs w:val="28"/>
        </w:rPr>
        <w:t xml:space="preserve"> имеют право:</w:t>
      </w:r>
    </w:p>
    <w:p w:rsidR="0066551D" w:rsidRDefault="005F5AB1" w:rsidP="005F5AB1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 xml:space="preserve">на бесплатное пользование лечебно-оздоровительной инфраструктурой, объектами культуры и объектами спорта </w:t>
      </w:r>
      <w:r w:rsidR="0097119B">
        <w:rPr>
          <w:sz w:val="28"/>
          <w:szCs w:val="28"/>
        </w:rPr>
        <w:t>МБДОУ «Детский сад № 110</w:t>
      </w:r>
      <w:r w:rsidR="00F42485" w:rsidRPr="00F42485">
        <w:rPr>
          <w:sz w:val="28"/>
          <w:szCs w:val="28"/>
        </w:rPr>
        <w:t>»</w:t>
      </w:r>
      <w:r w:rsidR="0066551D">
        <w:rPr>
          <w:sz w:val="28"/>
          <w:szCs w:val="28"/>
        </w:rPr>
        <w:t>;</w:t>
      </w:r>
    </w:p>
    <w:p w:rsidR="0066551D" w:rsidRDefault="005F5AB1" w:rsidP="005F5AB1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>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703B5F" w:rsidRPr="00703B5F" w:rsidRDefault="00703B5F" w:rsidP="00703B5F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703B5F">
        <w:rPr>
          <w:sz w:val="28"/>
          <w:szCs w:val="28"/>
        </w:rPr>
        <w:t>2.3.</w:t>
      </w:r>
      <w:r w:rsidRPr="00703B5F">
        <w:rPr>
          <w:sz w:val="28"/>
          <w:szCs w:val="28"/>
          <w:lang w:eastAsia="ru-RU"/>
        </w:rPr>
        <w:t xml:space="preserve"> Пользователь объектами обязан:</w:t>
      </w:r>
    </w:p>
    <w:p w:rsidR="00703B5F" w:rsidRPr="00703B5F" w:rsidRDefault="00703B5F" w:rsidP="00703B5F">
      <w:pPr>
        <w:pStyle w:val="Absatz-Standardschriftart"/>
        <w:shd w:val="clear" w:color="auto" w:fill="FFFFFF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03B5F">
        <w:rPr>
          <w:sz w:val="28"/>
          <w:szCs w:val="28"/>
          <w:lang w:eastAsia="ru-RU"/>
        </w:rPr>
        <w:t>выполнять правила поведения в спортивном зале, бассейне, медицинском кабинете, музыкальном зале</w:t>
      </w:r>
      <w:r>
        <w:rPr>
          <w:sz w:val="28"/>
          <w:szCs w:val="28"/>
          <w:lang w:eastAsia="ru-RU"/>
        </w:rPr>
        <w:t>;</w:t>
      </w:r>
    </w:p>
    <w:p w:rsidR="00703B5F" w:rsidRPr="00703B5F" w:rsidRDefault="00703B5F" w:rsidP="00703B5F">
      <w:pPr>
        <w:pStyle w:val="Absatz-Standardschriftart"/>
        <w:shd w:val="clear" w:color="auto" w:fill="FFFFFF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03B5F">
        <w:rPr>
          <w:sz w:val="28"/>
          <w:szCs w:val="28"/>
          <w:lang w:eastAsia="ru-RU"/>
        </w:rPr>
        <w:t>поддерживать порядок и дисциплину во время посещения медицинского кабинета, спортивного зала, бассейна, музыкального зала;</w:t>
      </w:r>
    </w:p>
    <w:p w:rsidR="00703B5F" w:rsidRPr="00703B5F" w:rsidRDefault="00703B5F" w:rsidP="00703B5F">
      <w:pPr>
        <w:pStyle w:val="Absatz-Standardschriftart"/>
        <w:shd w:val="clear" w:color="auto" w:fill="FFFFFF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03B5F">
        <w:rPr>
          <w:sz w:val="28"/>
          <w:szCs w:val="28"/>
          <w:lang w:eastAsia="ru-RU"/>
        </w:rPr>
        <w:t>соблюдать правила техники безопасности, пожарной безопасности, санитарно-гигиенических правил и норм.</w:t>
      </w:r>
    </w:p>
    <w:p w:rsidR="005F5AB1" w:rsidRPr="005F5AB1" w:rsidRDefault="005F5AB1" w:rsidP="005F5AB1">
      <w:pPr>
        <w:pStyle w:val="Default"/>
        <w:tabs>
          <w:tab w:val="left" w:pos="113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F5AB1">
        <w:rPr>
          <w:b/>
          <w:sz w:val="28"/>
          <w:szCs w:val="28"/>
        </w:rPr>
        <w:t xml:space="preserve">3. Лечебно-оздоровительная </w:t>
      </w:r>
      <w:r w:rsidR="00D34737">
        <w:rPr>
          <w:b/>
          <w:sz w:val="28"/>
          <w:szCs w:val="28"/>
        </w:rPr>
        <w:t>инфра</w:t>
      </w:r>
      <w:r>
        <w:rPr>
          <w:b/>
          <w:sz w:val="28"/>
          <w:szCs w:val="28"/>
        </w:rPr>
        <w:t>структура</w:t>
      </w:r>
    </w:p>
    <w:p w:rsidR="0066551D" w:rsidRDefault="005F5AB1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98487C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В </w:t>
      </w:r>
      <w:r w:rsidR="00F42485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>создаются необходимые условия для</w:t>
      </w:r>
      <w:r w:rsidR="006E4EAD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>получения своевременной и квалифицированной медицинской помощи и пользования объектами культуры и объектами спорта.</w:t>
      </w:r>
    </w:p>
    <w:p w:rsidR="00AB2902" w:rsidRDefault="005F5AB1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98487C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Лечебно-оздоровительная инфраструктура </w:t>
      </w:r>
      <w:r w:rsidR="00F42485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>«Детский сад № 110»</w:t>
      </w:r>
      <w:r w:rsidR="0066551D">
        <w:rPr>
          <w:sz w:val="28"/>
          <w:szCs w:val="28"/>
        </w:rPr>
        <w:t xml:space="preserve">представлена медицинским </w:t>
      </w:r>
      <w:r>
        <w:rPr>
          <w:sz w:val="28"/>
          <w:szCs w:val="28"/>
        </w:rPr>
        <w:t>блоком (</w:t>
      </w:r>
      <w:r w:rsidR="0066551D">
        <w:rPr>
          <w:sz w:val="28"/>
          <w:szCs w:val="28"/>
        </w:rPr>
        <w:t>кабинетом</w:t>
      </w:r>
      <w:r>
        <w:rPr>
          <w:sz w:val="28"/>
          <w:szCs w:val="28"/>
        </w:rPr>
        <w:t>)</w:t>
      </w:r>
      <w:r w:rsidR="0066551D">
        <w:rPr>
          <w:sz w:val="28"/>
          <w:szCs w:val="28"/>
        </w:rPr>
        <w:t>.</w:t>
      </w:r>
    </w:p>
    <w:p w:rsidR="005F5AB1" w:rsidRDefault="00AB2902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66551D">
        <w:rPr>
          <w:sz w:val="28"/>
          <w:szCs w:val="28"/>
        </w:rPr>
        <w:t xml:space="preserve">Лечебно-оздоровительной инфраструктурой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 xml:space="preserve">могут пользоваться </w:t>
      </w:r>
      <w:r w:rsidR="00382A22">
        <w:rPr>
          <w:sz w:val="28"/>
          <w:szCs w:val="28"/>
        </w:rPr>
        <w:t>воспитанники</w:t>
      </w:r>
      <w:r w:rsidR="0066551D">
        <w:rPr>
          <w:sz w:val="28"/>
          <w:szCs w:val="28"/>
        </w:rPr>
        <w:t xml:space="preserve">, педагогические и иные работники </w:t>
      </w:r>
      <w:r w:rsidR="005F5AB1" w:rsidRPr="00F42485">
        <w:rPr>
          <w:sz w:val="28"/>
          <w:szCs w:val="28"/>
        </w:rPr>
        <w:t>МБДОУ «Дет</w:t>
      </w:r>
      <w:r w:rsidR="0097119B">
        <w:rPr>
          <w:sz w:val="28"/>
          <w:szCs w:val="28"/>
        </w:rPr>
        <w:t>ский сад № 110</w:t>
      </w:r>
      <w:r w:rsidR="005F5AB1" w:rsidRPr="00F42485">
        <w:rPr>
          <w:sz w:val="28"/>
          <w:szCs w:val="28"/>
        </w:rPr>
        <w:t>»</w:t>
      </w:r>
      <w:r w:rsidR="0066551D">
        <w:rPr>
          <w:sz w:val="28"/>
          <w:szCs w:val="28"/>
        </w:rPr>
        <w:t>.</w:t>
      </w:r>
    </w:p>
    <w:p w:rsidR="0066551D" w:rsidRDefault="00AB2902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5F5AB1">
        <w:rPr>
          <w:sz w:val="28"/>
          <w:szCs w:val="28"/>
        </w:rPr>
        <w:t xml:space="preserve">. </w:t>
      </w:r>
      <w:r w:rsidR="0066551D">
        <w:rPr>
          <w:sz w:val="28"/>
          <w:szCs w:val="28"/>
        </w:rPr>
        <w:t xml:space="preserve">Лечебно-оздоровительная деятельность в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>«Детский сад № 110»</w:t>
      </w:r>
      <w:r w:rsidR="0066551D">
        <w:rPr>
          <w:sz w:val="28"/>
          <w:szCs w:val="28"/>
        </w:rPr>
        <w:t xml:space="preserve">представляет собой систему способов, средств и мероприятий, направленных на обеспечение охраны здоровья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 xml:space="preserve">. </w:t>
      </w:r>
    </w:p>
    <w:p w:rsidR="0066551D" w:rsidRDefault="00AB2902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</w:t>
      </w:r>
      <w:r w:rsidR="005F5AB1">
        <w:rPr>
          <w:sz w:val="28"/>
          <w:szCs w:val="28"/>
        </w:rPr>
        <w:t xml:space="preserve">. </w:t>
      </w:r>
      <w:r w:rsidR="0066551D">
        <w:rPr>
          <w:sz w:val="28"/>
          <w:szCs w:val="28"/>
        </w:rPr>
        <w:t xml:space="preserve">Лечебно-оздоровительная деятельность включает в себя осуществление в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>лечебной, оздоровительной, медико-профилактической, санитарно-гигиенической и просветительской деятельности.</w:t>
      </w:r>
    </w:p>
    <w:p w:rsidR="0066551D" w:rsidRPr="00382A22" w:rsidRDefault="00AB2902" w:rsidP="005F5AB1">
      <w:pPr>
        <w:pStyle w:val="Default"/>
        <w:tabs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5F5AB1">
        <w:rPr>
          <w:sz w:val="28"/>
          <w:szCs w:val="28"/>
        </w:rPr>
        <w:t>.</w:t>
      </w:r>
      <w:r w:rsidR="00703B5F">
        <w:rPr>
          <w:sz w:val="28"/>
          <w:szCs w:val="28"/>
        </w:rPr>
        <w:t xml:space="preserve"> </w:t>
      </w:r>
      <w:r w:rsidR="0066551D" w:rsidRPr="00382A22">
        <w:rPr>
          <w:sz w:val="28"/>
          <w:szCs w:val="28"/>
        </w:rPr>
        <w:t xml:space="preserve">Первичная медико-санитарная помощь является доступным и бесплатным для каждого </w:t>
      </w:r>
      <w:r w:rsidR="00382A22" w:rsidRPr="00382A22">
        <w:rPr>
          <w:sz w:val="28"/>
          <w:szCs w:val="28"/>
        </w:rPr>
        <w:t>воспитанника</w:t>
      </w:r>
      <w:r w:rsidR="0066551D" w:rsidRPr="00382A22">
        <w:rPr>
          <w:sz w:val="28"/>
          <w:szCs w:val="28"/>
        </w:rPr>
        <w:t xml:space="preserve"> видом медицинской помощи.</w:t>
      </w:r>
    </w:p>
    <w:p w:rsidR="0066551D" w:rsidRDefault="00AB2902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703B5F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Основными принципами осуществления лечебно-оздоровительной деятельности в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 xml:space="preserve">являются: соблюдение прав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 xml:space="preserve"> в области охраны здоровья и обеспечение связанных с этими правами государственных гарантий; приоритет профилактических мер в области охраны здоровья </w:t>
      </w:r>
      <w:r w:rsidR="00382A22">
        <w:rPr>
          <w:sz w:val="28"/>
          <w:szCs w:val="28"/>
        </w:rPr>
        <w:t>воспитанников</w:t>
      </w:r>
      <w:r w:rsidR="0098487C">
        <w:rPr>
          <w:sz w:val="28"/>
          <w:szCs w:val="28"/>
        </w:rPr>
        <w:t>;</w:t>
      </w:r>
      <w:r w:rsidR="0066551D">
        <w:rPr>
          <w:sz w:val="28"/>
          <w:szCs w:val="28"/>
        </w:rPr>
        <w:t xml:space="preserve"> доступность квалифицированной медицинской помощи; своевременность оказания квалифицированной медицинской помощи </w:t>
      </w:r>
      <w:r w:rsidR="00382A22">
        <w:rPr>
          <w:sz w:val="28"/>
          <w:szCs w:val="28"/>
        </w:rPr>
        <w:t>воспитанникам</w:t>
      </w:r>
      <w:r w:rsidR="0066551D">
        <w:rPr>
          <w:sz w:val="28"/>
          <w:szCs w:val="28"/>
        </w:rPr>
        <w:t xml:space="preserve">.  </w:t>
      </w:r>
    </w:p>
    <w:p w:rsidR="0066551D" w:rsidRDefault="00AB2902" w:rsidP="005F5AB1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5F5AB1">
        <w:rPr>
          <w:sz w:val="28"/>
          <w:szCs w:val="28"/>
        </w:rPr>
        <w:t>.</w:t>
      </w:r>
      <w:r w:rsidR="00703B5F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В </w:t>
      </w:r>
      <w:r w:rsidR="005F5AB1"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>оказываются:</w:t>
      </w:r>
    </w:p>
    <w:p w:rsidR="0066551D" w:rsidRDefault="005F5AB1" w:rsidP="005F5AB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 xml:space="preserve">первая медицинская помощь </w:t>
      </w:r>
      <w:r w:rsidR="00382A22">
        <w:rPr>
          <w:sz w:val="28"/>
          <w:szCs w:val="28"/>
        </w:rPr>
        <w:t>воспитанникам</w:t>
      </w:r>
      <w:r w:rsidR="0066551D">
        <w:rPr>
          <w:sz w:val="28"/>
          <w:szCs w:val="28"/>
        </w:rPr>
        <w:t xml:space="preserve"> (острые заболевания, травмы, отравления);</w:t>
      </w:r>
    </w:p>
    <w:p w:rsidR="0066551D" w:rsidRDefault="005F5AB1" w:rsidP="005F5AB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 xml:space="preserve">организация и проведение профилактических мероприятий, направленных на снижение заболеваемости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>;</w:t>
      </w:r>
    </w:p>
    <w:p w:rsidR="0066551D" w:rsidRDefault="005F5AB1" w:rsidP="005F5AB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>проведение профилактических осмотров;</w:t>
      </w:r>
    </w:p>
    <w:p w:rsidR="0066551D" w:rsidRDefault="005F5AB1" w:rsidP="005F5AB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551D">
        <w:rPr>
          <w:sz w:val="28"/>
          <w:szCs w:val="28"/>
        </w:rPr>
        <w:t>проведение вакцинации, в том числе против гриппа;</w:t>
      </w:r>
    </w:p>
    <w:p w:rsidR="0066551D" w:rsidRDefault="005F5AB1" w:rsidP="005F5AB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6551D">
        <w:rPr>
          <w:sz w:val="28"/>
          <w:szCs w:val="28"/>
        </w:rPr>
        <w:t xml:space="preserve">роведение гигиенического обучения и воспитания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>.</w:t>
      </w:r>
    </w:p>
    <w:p w:rsidR="005F5AB1" w:rsidRPr="005F5AB1" w:rsidRDefault="005F5AB1" w:rsidP="005F5AB1">
      <w:pPr>
        <w:tabs>
          <w:tab w:val="left" w:pos="1134"/>
        </w:tabs>
        <w:jc w:val="center"/>
        <w:rPr>
          <w:b/>
          <w:sz w:val="28"/>
          <w:szCs w:val="28"/>
        </w:rPr>
      </w:pPr>
      <w:r w:rsidRPr="005F5AB1">
        <w:rPr>
          <w:b/>
          <w:sz w:val="28"/>
          <w:szCs w:val="28"/>
        </w:rPr>
        <w:t xml:space="preserve">4. Объекты </w:t>
      </w:r>
      <w:r w:rsidR="006E4EAD" w:rsidRPr="005F5AB1">
        <w:rPr>
          <w:b/>
          <w:sz w:val="28"/>
          <w:szCs w:val="28"/>
        </w:rPr>
        <w:t>спорта и</w:t>
      </w:r>
      <w:r w:rsidRPr="005F5AB1">
        <w:rPr>
          <w:b/>
          <w:sz w:val="28"/>
          <w:szCs w:val="28"/>
        </w:rPr>
        <w:t xml:space="preserve"> объекты культуры</w:t>
      </w:r>
    </w:p>
    <w:p w:rsidR="0066551D" w:rsidRDefault="005F5AB1" w:rsidP="00D3473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34737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В </w:t>
      </w:r>
      <w:r w:rsidRPr="00F42485">
        <w:rPr>
          <w:sz w:val="28"/>
          <w:szCs w:val="28"/>
        </w:rPr>
        <w:t xml:space="preserve">МБДОУ </w:t>
      </w:r>
      <w:r w:rsidR="0097119B">
        <w:rPr>
          <w:sz w:val="28"/>
          <w:szCs w:val="28"/>
        </w:rPr>
        <w:t xml:space="preserve">«Детский сад № 110» </w:t>
      </w:r>
      <w:r w:rsidR="0066551D">
        <w:rPr>
          <w:sz w:val="28"/>
          <w:szCs w:val="28"/>
        </w:rPr>
        <w:t xml:space="preserve">имеется физкультурный зал, спортивная площадка, </w:t>
      </w:r>
      <w:r w:rsidR="00703B5F">
        <w:rPr>
          <w:sz w:val="28"/>
          <w:szCs w:val="28"/>
        </w:rPr>
        <w:t xml:space="preserve">бассейн, </w:t>
      </w:r>
      <w:r w:rsidR="0066551D">
        <w:rPr>
          <w:sz w:val="28"/>
          <w:szCs w:val="28"/>
        </w:rPr>
        <w:t>музыкальный зал.</w:t>
      </w:r>
    </w:p>
    <w:p w:rsidR="0066551D" w:rsidRDefault="00D34737" w:rsidP="00D3473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46BB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6551D">
        <w:rPr>
          <w:sz w:val="28"/>
          <w:szCs w:val="28"/>
        </w:rPr>
        <w:t xml:space="preserve">Пользоваться вышеперечисленными объектами спорта и объектами культуры имеют право все </w:t>
      </w:r>
      <w:r w:rsidR="00382A22">
        <w:rPr>
          <w:sz w:val="28"/>
          <w:szCs w:val="28"/>
        </w:rPr>
        <w:t>воспитанники</w:t>
      </w:r>
      <w:r w:rsidR="0066551D">
        <w:rPr>
          <w:sz w:val="28"/>
          <w:szCs w:val="28"/>
        </w:rPr>
        <w:t xml:space="preserve"> под руководством педагогических работников.</w:t>
      </w:r>
    </w:p>
    <w:p w:rsidR="0066551D" w:rsidRDefault="00D46BB1" w:rsidP="00D3473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D34737">
        <w:rPr>
          <w:sz w:val="28"/>
          <w:szCs w:val="28"/>
        </w:rPr>
        <w:t>.</w:t>
      </w:r>
      <w:r w:rsidR="00AB2902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Право на пользование объектами спорта и объектами культуры предоставляется </w:t>
      </w:r>
      <w:r w:rsidR="00382A22">
        <w:rPr>
          <w:sz w:val="28"/>
          <w:szCs w:val="28"/>
        </w:rPr>
        <w:t>воспитанникам</w:t>
      </w:r>
      <w:r w:rsidR="0066551D">
        <w:rPr>
          <w:sz w:val="28"/>
          <w:szCs w:val="28"/>
        </w:rPr>
        <w:t xml:space="preserve"> при организации непосредственно образовательной деятельности, а также при проведении мероприятий, которые не предусмотрены учебным планом (кружки, праздники, развлечения, соревнования, встречи с родителями (законными представителями)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 xml:space="preserve"> и иные мероприятия).</w:t>
      </w:r>
    </w:p>
    <w:p w:rsidR="004C5BDF" w:rsidRPr="00D46BB1" w:rsidRDefault="00D46BB1" w:rsidP="00D3473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4.4. </w:t>
      </w:r>
      <w:r w:rsidR="004C5BDF" w:rsidRPr="00D46BB1">
        <w:rPr>
          <w:sz w:val="28"/>
          <w:szCs w:val="28"/>
          <w:shd w:val="clear" w:color="auto" w:fill="FFFFFF"/>
        </w:rPr>
        <w:t>К занятиям на объектах спортивного назначения не должны допускаться воспитанники без спортивной одежды и обуви, а также после перенесенных заболеваний без медицинского заключения (справки).</w:t>
      </w:r>
    </w:p>
    <w:p w:rsidR="00D34737" w:rsidRDefault="00D34737" w:rsidP="00D34737">
      <w:pPr>
        <w:tabs>
          <w:tab w:val="left" w:pos="1134"/>
        </w:tabs>
        <w:jc w:val="center"/>
        <w:rPr>
          <w:b/>
          <w:sz w:val="28"/>
          <w:szCs w:val="28"/>
        </w:rPr>
      </w:pPr>
      <w:r w:rsidRPr="00D34737">
        <w:rPr>
          <w:b/>
          <w:sz w:val="28"/>
          <w:szCs w:val="28"/>
        </w:rPr>
        <w:t>5.Ответственность</w:t>
      </w:r>
      <w:r w:rsidRPr="00D34737">
        <w:rPr>
          <w:sz w:val="28"/>
          <w:szCs w:val="28"/>
        </w:rPr>
        <w:t xml:space="preserve"> </w:t>
      </w:r>
      <w:r w:rsidRPr="00D34737">
        <w:rPr>
          <w:b/>
          <w:sz w:val="28"/>
          <w:szCs w:val="28"/>
        </w:rPr>
        <w:t>за пользования объектами культуры и объектами спорта</w:t>
      </w:r>
    </w:p>
    <w:p w:rsidR="00703B5F" w:rsidRPr="00703B5F" w:rsidRDefault="00703B5F" w:rsidP="006E4EAD">
      <w:pPr>
        <w:pStyle w:val="Absatz-Standardschriftart"/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703B5F">
        <w:rPr>
          <w:sz w:val="28"/>
          <w:szCs w:val="28"/>
          <w:lang w:eastAsia="ru-RU"/>
        </w:rPr>
        <w:t>5.1.</w:t>
      </w:r>
      <w:r w:rsidR="0098487C">
        <w:rPr>
          <w:sz w:val="28"/>
          <w:szCs w:val="28"/>
          <w:lang w:eastAsia="ru-RU"/>
        </w:rPr>
        <w:t xml:space="preserve"> </w:t>
      </w:r>
      <w:r w:rsidRPr="00703B5F">
        <w:rPr>
          <w:sz w:val="28"/>
          <w:szCs w:val="28"/>
          <w:lang w:eastAsia="ru-RU"/>
        </w:rPr>
        <w:t xml:space="preserve">Ответственность за деятельностью объектов возлагается на </w:t>
      </w:r>
      <w:r>
        <w:rPr>
          <w:sz w:val="28"/>
          <w:szCs w:val="28"/>
          <w:lang w:eastAsia="ru-RU"/>
        </w:rPr>
        <w:t>заведующую</w:t>
      </w:r>
      <w:r w:rsidR="006E4EAD">
        <w:rPr>
          <w:sz w:val="28"/>
          <w:szCs w:val="28"/>
          <w:lang w:eastAsia="ru-RU"/>
        </w:rPr>
        <w:t xml:space="preserve"> </w:t>
      </w:r>
      <w:r w:rsidRPr="00F42485">
        <w:rPr>
          <w:sz w:val="28"/>
          <w:szCs w:val="28"/>
        </w:rPr>
        <w:t>М</w:t>
      </w:r>
      <w:r w:rsidR="0097119B">
        <w:rPr>
          <w:sz w:val="28"/>
          <w:szCs w:val="28"/>
        </w:rPr>
        <w:t>БДОУ «Детский сад № 110</w:t>
      </w:r>
      <w:r>
        <w:rPr>
          <w:sz w:val="28"/>
          <w:szCs w:val="28"/>
        </w:rPr>
        <w:t>»</w:t>
      </w:r>
      <w:r w:rsidRPr="00703B5F">
        <w:rPr>
          <w:sz w:val="28"/>
          <w:szCs w:val="28"/>
          <w:lang w:eastAsia="ru-RU"/>
        </w:rPr>
        <w:t>.</w:t>
      </w:r>
    </w:p>
    <w:p w:rsidR="00703B5F" w:rsidRDefault="00703B5F" w:rsidP="006E4EAD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703B5F">
        <w:rPr>
          <w:sz w:val="28"/>
          <w:szCs w:val="28"/>
          <w:lang w:eastAsia="ru-RU"/>
        </w:rPr>
        <w:t>.2.</w:t>
      </w:r>
      <w:r w:rsidR="0098487C">
        <w:rPr>
          <w:sz w:val="28"/>
          <w:szCs w:val="28"/>
          <w:lang w:eastAsia="ru-RU"/>
        </w:rPr>
        <w:t xml:space="preserve"> </w:t>
      </w:r>
      <w:r w:rsidR="006E4EAD" w:rsidRPr="00703B5F">
        <w:rPr>
          <w:sz w:val="28"/>
          <w:szCs w:val="28"/>
          <w:lang w:eastAsia="ru-RU"/>
        </w:rPr>
        <w:t>Общее руководство</w:t>
      </w:r>
      <w:r w:rsidRPr="00703B5F">
        <w:rPr>
          <w:sz w:val="28"/>
          <w:szCs w:val="28"/>
          <w:lang w:eastAsia="ru-RU"/>
        </w:rPr>
        <w:t xml:space="preserve"> за организацией деятельности объектов и соблюдению </w:t>
      </w:r>
      <w:r w:rsidR="00D46BB1">
        <w:rPr>
          <w:sz w:val="28"/>
          <w:szCs w:val="28"/>
          <w:lang w:eastAsia="ru-RU"/>
        </w:rPr>
        <w:t>технических, противопожарных</w:t>
      </w:r>
      <w:r w:rsidRPr="00703B5F">
        <w:rPr>
          <w:sz w:val="28"/>
          <w:szCs w:val="28"/>
          <w:lang w:eastAsia="ru-RU"/>
        </w:rPr>
        <w:t xml:space="preserve"> правил и</w:t>
      </w:r>
      <w:r>
        <w:rPr>
          <w:sz w:val="28"/>
          <w:szCs w:val="28"/>
          <w:lang w:eastAsia="ru-RU"/>
        </w:rPr>
        <w:t xml:space="preserve"> норм осуществляет заместитель заведующей</w:t>
      </w:r>
      <w:r w:rsidRPr="00703B5F">
        <w:rPr>
          <w:sz w:val="28"/>
          <w:szCs w:val="28"/>
          <w:lang w:eastAsia="ru-RU"/>
        </w:rPr>
        <w:t xml:space="preserve"> по </w:t>
      </w:r>
      <w:r w:rsidR="006E4EAD">
        <w:rPr>
          <w:sz w:val="28"/>
          <w:szCs w:val="28"/>
          <w:lang w:eastAsia="ru-RU"/>
        </w:rPr>
        <w:t>ХД</w:t>
      </w:r>
      <w:r w:rsidRPr="00703B5F">
        <w:rPr>
          <w:sz w:val="28"/>
          <w:szCs w:val="28"/>
        </w:rPr>
        <w:t xml:space="preserve"> </w:t>
      </w:r>
      <w:r w:rsidRPr="00F42485">
        <w:rPr>
          <w:sz w:val="28"/>
          <w:szCs w:val="28"/>
        </w:rPr>
        <w:t>МБД</w:t>
      </w:r>
      <w:r w:rsidR="0097119B">
        <w:rPr>
          <w:sz w:val="28"/>
          <w:szCs w:val="28"/>
        </w:rPr>
        <w:t>ОУ «Детский сад № 110</w:t>
      </w:r>
      <w:r>
        <w:rPr>
          <w:sz w:val="28"/>
          <w:szCs w:val="28"/>
        </w:rPr>
        <w:t>»</w:t>
      </w:r>
      <w:r w:rsidRPr="00703B5F">
        <w:rPr>
          <w:sz w:val="28"/>
          <w:szCs w:val="28"/>
          <w:lang w:eastAsia="ru-RU"/>
        </w:rPr>
        <w:t>.</w:t>
      </w:r>
    </w:p>
    <w:p w:rsidR="00D46BB1" w:rsidRPr="00703B5F" w:rsidRDefault="00D46BB1" w:rsidP="006E4EAD">
      <w:pPr>
        <w:pStyle w:val="Absatz-Standardschriftart"/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</w:t>
      </w:r>
      <w:r w:rsidR="006E4EAD" w:rsidRPr="00703B5F">
        <w:rPr>
          <w:sz w:val="28"/>
          <w:szCs w:val="28"/>
          <w:lang w:eastAsia="ru-RU"/>
        </w:rPr>
        <w:t>Общее руководство</w:t>
      </w:r>
      <w:r w:rsidRPr="00703B5F">
        <w:rPr>
          <w:sz w:val="28"/>
          <w:szCs w:val="28"/>
          <w:lang w:eastAsia="ru-RU"/>
        </w:rPr>
        <w:t xml:space="preserve"> за организацией деятельности объектов и соблюдению санитарно-гигиенических правил и</w:t>
      </w:r>
      <w:r>
        <w:rPr>
          <w:sz w:val="28"/>
          <w:szCs w:val="28"/>
          <w:lang w:eastAsia="ru-RU"/>
        </w:rPr>
        <w:t xml:space="preserve"> норм осуществляет старшая медсестра</w:t>
      </w:r>
      <w:r w:rsidRPr="00D46BB1">
        <w:rPr>
          <w:sz w:val="28"/>
          <w:szCs w:val="28"/>
        </w:rPr>
        <w:t xml:space="preserve"> </w:t>
      </w:r>
      <w:r w:rsidR="0097119B">
        <w:rPr>
          <w:sz w:val="28"/>
          <w:szCs w:val="28"/>
        </w:rPr>
        <w:t>МБДОУ «Детский сад № 110</w:t>
      </w:r>
      <w:r>
        <w:rPr>
          <w:sz w:val="28"/>
          <w:szCs w:val="28"/>
        </w:rPr>
        <w:t>»</w:t>
      </w:r>
      <w:r w:rsidRPr="00703B5F">
        <w:rPr>
          <w:sz w:val="28"/>
          <w:szCs w:val="28"/>
          <w:lang w:eastAsia="ru-RU"/>
        </w:rPr>
        <w:t>.</w:t>
      </w:r>
    </w:p>
    <w:p w:rsidR="00D34737" w:rsidRPr="00703B5F" w:rsidRDefault="00703B5F" w:rsidP="006E4EAD">
      <w:pPr>
        <w:shd w:val="clear" w:color="auto" w:fill="FFFFFF"/>
        <w:suppressAutoHyphens w:val="0"/>
        <w:jc w:val="both"/>
        <w:rPr>
          <w:color w:val="323232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703B5F">
        <w:rPr>
          <w:sz w:val="28"/>
          <w:szCs w:val="28"/>
          <w:lang w:eastAsia="ru-RU"/>
        </w:rPr>
        <w:t>.</w:t>
      </w:r>
      <w:r w:rsidR="00D46BB1">
        <w:rPr>
          <w:sz w:val="28"/>
          <w:szCs w:val="28"/>
          <w:lang w:eastAsia="ru-RU"/>
        </w:rPr>
        <w:t>4</w:t>
      </w:r>
      <w:r w:rsidRPr="00703B5F">
        <w:rPr>
          <w:sz w:val="28"/>
          <w:szCs w:val="28"/>
          <w:lang w:eastAsia="ru-RU"/>
        </w:rPr>
        <w:t xml:space="preserve">. Ответственность за реализацию образовательных задач объектов возлагается на </w:t>
      </w:r>
      <w:r>
        <w:rPr>
          <w:sz w:val="28"/>
          <w:szCs w:val="28"/>
          <w:lang w:eastAsia="ru-RU"/>
        </w:rPr>
        <w:t xml:space="preserve">старшего </w:t>
      </w:r>
      <w:r w:rsidR="00D46BB1">
        <w:rPr>
          <w:sz w:val="28"/>
          <w:szCs w:val="28"/>
          <w:lang w:eastAsia="ru-RU"/>
        </w:rPr>
        <w:t>воспитателя</w:t>
      </w:r>
      <w:r w:rsidR="00D46BB1" w:rsidRPr="00D46BB1">
        <w:rPr>
          <w:sz w:val="28"/>
          <w:szCs w:val="28"/>
        </w:rPr>
        <w:t xml:space="preserve"> </w:t>
      </w:r>
      <w:r w:rsidR="00D46BB1" w:rsidRPr="00F42485">
        <w:rPr>
          <w:sz w:val="28"/>
          <w:szCs w:val="28"/>
        </w:rPr>
        <w:t>МБДОУ «Детский са</w:t>
      </w:r>
      <w:r w:rsidR="0097119B">
        <w:rPr>
          <w:sz w:val="28"/>
          <w:szCs w:val="28"/>
        </w:rPr>
        <w:t>д № 110</w:t>
      </w:r>
      <w:r w:rsidR="00D46BB1">
        <w:rPr>
          <w:sz w:val="28"/>
          <w:szCs w:val="28"/>
        </w:rPr>
        <w:t>»</w:t>
      </w:r>
      <w:r w:rsidR="00D46BB1" w:rsidRPr="00703B5F">
        <w:rPr>
          <w:sz w:val="28"/>
          <w:szCs w:val="28"/>
          <w:lang w:eastAsia="ru-RU"/>
        </w:rPr>
        <w:t>.</w:t>
      </w:r>
    </w:p>
    <w:p w:rsidR="0098487C" w:rsidRDefault="00D34737" w:rsidP="006E4EA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46BB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8487C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Расписания, регулирующие порядок пользования объектами культуры и объектами спорта, утверждаются </w:t>
      </w:r>
      <w:r w:rsidR="005F5AB1">
        <w:rPr>
          <w:sz w:val="28"/>
          <w:szCs w:val="28"/>
        </w:rPr>
        <w:t>приказом</w:t>
      </w:r>
      <w:r w:rsidR="0066551D">
        <w:rPr>
          <w:sz w:val="28"/>
          <w:szCs w:val="28"/>
        </w:rPr>
        <w:t xml:space="preserve"> </w:t>
      </w:r>
      <w:r w:rsidR="0098487C">
        <w:rPr>
          <w:sz w:val="28"/>
          <w:szCs w:val="28"/>
        </w:rPr>
        <w:t>заведующей.</w:t>
      </w:r>
    </w:p>
    <w:p w:rsidR="0066551D" w:rsidRDefault="00D46BB1" w:rsidP="006E4EA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5.6</w:t>
      </w:r>
      <w:r w:rsidR="00D34737">
        <w:rPr>
          <w:sz w:val="28"/>
          <w:szCs w:val="28"/>
        </w:rPr>
        <w:t>.</w:t>
      </w:r>
      <w:r w:rsidR="00AB2902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>Организация непосредственно образовательной деятельности, а также проведение мероприятий, которые не предусмотрены учебным планом в помещениях</w:t>
      </w:r>
      <w:r w:rsidR="00D34737">
        <w:rPr>
          <w:sz w:val="28"/>
          <w:szCs w:val="28"/>
        </w:rPr>
        <w:t>,</w:t>
      </w:r>
      <w:r w:rsidR="0066551D">
        <w:rPr>
          <w:sz w:val="28"/>
          <w:szCs w:val="28"/>
        </w:rPr>
        <w:t xml:space="preserve"> разрешается только при соответствии помещений санитарно-гигиеническим нормам.</w:t>
      </w:r>
    </w:p>
    <w:p w:rsidR="004C5BDF" w:rsidRPr="00D46BB1" w:rsidRDefault="00D34737" w:rsidP="006E4EA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46BB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98487C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>Ответственные лица за организацию непосредственно образовательной деятельности, а также проведение мероприятий, которые не предусмотрены учебным планом в помещениях</w:t>
      </w:r>
      <w:r>
        <w:rPr>
          <w:sz w:val="28"/>
          <w:szCs w:val="28"/>
        </w:rPr>
        <w:t>,</w:t>
      </w:r>
      <w:r w:rsidR="0066551D">
        <w:rPr>
          <w:sz w:val="28"/>
          <w:szCs w:val="28"/>
        </w:rPr>
        <w:t xml:space="preserve"> обязаны лично осмотреть их, проверить исправность оборудования и инвентаря, обратить внимание на соответствие помещен</w:t>
      </w:r>
      <w:r>
        <w:rPr>
          <w:sz w:val="28"/>
          <w:szCs w:val="28"/>
        </w:rPr>
        <w:t>ия нормам техники безопасности.</w:t>
      </w:r>
      <w:r w:rsidR="00D46BB1">
        <w:rPr>
          <w:sz w:val="28"/>
          <w:szCs w:val="28"/>
        </w:rPr>
        <w:t xml:space="preserve"> </w:t>
      </w:r>
      <w:r w:rsidR="004C5BDF" w:rsidRPr="00B355AC">
        <w:rPr>
          <w:bCs/>
          <w:sz w:val="28"/>
          <w:szCs w:val="28"/>
        </w:rPr>
        <w:t xml:space="preserve">При обнаружении (возникновении) поломки (повреждения) оборудования или сооружений, делающей невозможным или опасным их дальнейшее использование, сотрудник </w:t>
      </w:r>
      <w:r w:rsidR="00D46BB1" w:rsidRPr="00F42485">
        <w:rPr>
          <w:sz w:val="28"/>
          <w:szCs w:val="28"/>
        </w:rPr>
        <w:t xml:space="preserve">МБДОУ «Детский сад </w:t>
      </w:r>
      <w:r w:rsidR="006E4EAD">
        <w:rPr>
          <w:sz w:val="28"/>
          <w:szCs w:val="28"/>
        </w:rPr>
        <w:t xml:space="preserve"> </w:t>
      </w:r>
      <w:r w:rsidR="0097119B">
        <w:rPr>
          <w:sz w:val="28"/>
          <w:szCs w:val="28"/>
        </w:rPr>
        <w:t>№ 110</w:t>
      </w:r>
      <w:r w:rsidR="00D46BB1">
        <w:rPr>
          <w:sz w:val="28"/>
          <w:szCs w:val="28"/>
        </w:rPr>
        <w:t>»</w:t>
      </w:r>
      <w:r w:rsidR="004C5BDF" w:rsidRPr="00B355AC">
        <w:rPr>
          <w:bCs/>
          <w:sz w:val="28"/>
          <w:szCs w:val="28"/>
        </w:rPr>
        <w:t xml:space="preserve"> обязан незамедлительно сообщить об этом ответственному за данный объект.</w:t>
      </w:r>
    </w:p>
    <w:p w:rsidR="0066551D" w:rsidRDefault="00D34737" w:rsidP="006E4EA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B2902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B2902">
        <w:rPr>
          <w:sz w:val="28"/>
          <w:szCs w:val="28"/>
        </w:rPr>
        <w:t xml:space="preserve"> </w:t>
      </w:r>
      <w:r w:rsidR="0066551D">
        <w:rPr>
          <w:sz w:val="28"/>
          <w:szCs w:val="28"/>
        </w:rPr>
        <w:t xml:space="preserve">В целях предупреждения травм, заболеваний, несчастных случаев необходимо руководствоваться инструкциями по охране жизни и здоровья </w:t>
      </w:r>
      <w:r w:rsidR="00382A22">
        <w:rPr>
          <w:sz w:val="28"/>
          <w:szCs w:val="28"/>
        </w:rPr>
        <w:t>воспитанников</w:t>
      </w:r>
      <w:r w:rsidR="0066551D">
        <w:rPr>
          <w:sz w:val="28"/>
          <w:szCs w:val="28"/>
        </w:rPr>
        <w:t xml:space="preserve">, разработанных и утверждённых </w:t>
      </w:r>
      <w:r w:rsidR="0097119B">
        <w:rPr>
          <w:sz w:val="28"/>
          <w:szCs w:val="28"/>
        </w:rPr>
        <w:t>МБДОУ «Детский сад № 110</w:t>
      </w:r>
      <w:r w:rsidR="005F5AB1" w:rsidRPr="00F42485">
        <w:rPr>
          <w:sz w:val="28"/>
          <w:szCs w:val="28"/>
        </w:rPr>
        <w:t>»</w:t>
      </w:r>
      <w:r w:rsidR="0066551D">
        <w:rPr>
          <w:sz w:val="28"/>
          <w:szCs w:val="28"/>
        </w:rPr>
        <w:t>.</w:t>
      </w:r>
    </w:p>
    <w:p w:rsidR="004C5BDF" w:rsidRDefault="00D46BB1" w:rsidP="006E4EAD">
      <w:pPr>
        <w:suppressAutoHyphens w:val="0"/>
        <w:ind w:left="24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4C5BDF">
        <w:rPr>
          <w:b/>
          <w:bCs/>
          <w:sz w:val="28"/>
          <w:szCs w:val="28"/>
        </w:rPr>
        <w:t>Заключительные положения.</w:t>
      </w:r>
    </w:p>
    <w:p w:rsidR="004C5BDF" w:rsidRDefault="00D46BB1" w:rsidP="006E4EA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4C5BDF">
        <w:rPr>
          <w:bCs/>
          <w:sz w:val="28"/>
          <w:szCs w:val="28"/>
        </w:rPr>
        <w:t xml:space="preserve">.1. Изменения в настоящее положение могут вноситься в соответствии с действующим законодательством и Уставом </w:t>
      </w:r>
      <w:r w:rsidR="0097119B">
        <w:rPr>
          <w:sz w:val="28"/>
          <w:szCs w:val="28"/>
        </w:rPr>
        <w:t>МБДОУ «Детский сад № 110</w:t>
      </w:r>
      <w:r>
        <w:rPr>
          <w:sz w:val="28"/>
          <w:szCs w:val="28"/>
        </w:rPr>
        <w:t>»</w:t>
      </w:r>
      <w:r w:rsidR="004C5BDF">
        <w:rPr>
          <w:bCs/>
          <w:sz w:val="28"/>
          <w:szCs w:val="28"/>
        </w:rPr>
        <w:t>.</w:t>
      </w:r>
    </w:p>
    <w:p w:rsidR="004C5BDF" w:rsidRDefault="00D46BB1" w:rsidP="006E4EA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4C5BD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</w:t>
      </w:r>
      <w:r w:rsidR="004C5BDF">
        <w:rPr>
          <w:bCs/>
          <w:sz w:val="28"/>
          <w:szCs w:val="28"/>
        </w:rPr>
        <w:t xml:space="preserve">.  Срок действия настоящего Положения не ограничен. Положение действует до принятия нового. </w:t>
      </w:r>
    </w:p>
    <w:p w:rsidR="0066551D" w:rsidRDefault="0066551D" w:rsidP="00382A22">
      <w:pPr>
        <w:pStyle w:val="a8"/>
        <w:spacing w:after="0"/>
        <w:ind w:firstLine="567"/>
        <w:rPr>
          <w:rFonts w:ascii="Arial" w:hAnsi="Arial" w:cs="Arial"/>
          <w:sz w:val="28"/>
          <w:szCs w:val="28"/>
        </w:rPr>
      </w:pPr>
    </w:p>
    <w:sectPr w:rsidR="0066551D" w:rsidSect="0098487C">
      <w:pgSz w:w="11906" w:h="16838"/>
      <w:pgMar w:top="737" w:right="1021" w:bottom="737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>
    <w:nsid w:val="18EE0A97"/>
    <w:multiLevelType w:val="multilevel"/>
    <w:tmpl w:val="C562EAF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FDF6D1E"/>
    <w:multiLevelType w:val="multilevel"/>
    <w:tmpl w:val="A860DE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D131FAE"/>
    <w:multiLevelType w:val="hybridMultilevel"/>
    <w:tmpl w:val="6ACA344A"/>
    <w:lvl w:ilvl="0" w:tplc="48F2D8FE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  <w:b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171670"/>
    <w:multiLevelType w:val="multilevel"/>
    <w:tmpl w:val="D944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A124BB"/>
    <w:multiLevelType w:val="multilevel"/>
    <w:tmpl w:val="A9BE87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A2021CA"/>
    <w:multiLevelType w:val="multilevel"/>
    <w:tmpl w:val="EDF201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49A7AFB"/>
    <w:multiLevelType w:val="multilevel"/>
    <w:tmpl w:val="98627C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E0579"/>
    <w:rsid w:val="00382A22"/>
    <w:rsid w:val="004C5BDF"/>
    <w:rsid w:val="004E0A4F"/>
    <w:rsid w:val="005F5AB1"/>
    <w:rsid w:val="0066551D"/>
    <w:rsid w:val="006E4EAD"/>
    <w:rsid w:val="00703B5F"/>
    <w:rsid w:val="007F4AB8"/>
    <w:rsid w:val="0097119B"/>
    <w:rsid w:val="0098487C"/>
    <w:rsid w:val="00AB2902"/>
    <w:rsid w:val="00C06A99"/>
    <w:rsid w:val="00CE0579"/>
    <w:rsid w:val="00D34737"/>
    <w:rsid w:val="00D46BB1"/>
    <w:rsid w:val="00E325FB"/>
    <w:rsid w:val="00E9626B"/>
    <w:rsid w:val="00F24BEF"/>
    <w:rsid w:val="00F4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b/>
    </w:rPr>
  </w:style>
  <w:style w:type="character" w:customStyle="1" w:styleId="WW8Num14z1">
    <w:name w:val="WW8Num14z1"/>
    <w:rPr>
      <w:b w:val="0"/>
    </w:rPr>
  </w:style>
  <w:style w:type="character" w:customStyle="1" w:styleId="WW8Num17z0">
    <w:name w:val="WW8Num17z0"/>
    <w:rPr>
      <w:i w:val="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Normaltext">
    <w:name w:val="Normal text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Pr>
      <w:rFonts w:ascii="Calibri" w:eastAsia="Calibri" w:hAnsi="Calibri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CharChar">
    <w:name w:val="Char Char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d">
    <w:name w:val=" Знак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C06A99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C06A99"/>
    <w:rPr>
      <w:rFonts w:ascii="Tahoma" w:hAnsi="Tahoma" w:cs="Tahoma"/>
      <w:sz w:val="16"/>
      <w:szCs w:val="16"/>
      <w:lang w:eastAsia="ar-SA"/>
    </w:rPr>
  </w:style>
  <w:style w:type="paragraph" w:customStyle="1" w:styleId="af2">
    <w:name w:val="Спис_заголовок"/>
    <w:basedOn w:val="a"/>
    <w:next w:val="a9"/>
    <w:rsid w:val="00F42485"/>
    <w:pPr>
      <w:keepNext/>
      <w:keepLines/>
      <w:widowControl w:val="0"/>
      <w:spacing w:before="120" w:after="60"/>
    </w:pPr>
    <w:rPr>
      <w:kern w:val="2"/>
      <w:lang w:eastAsia="ru-RU"/>
    </w:rPr>
  </w:style>
  <w:style w:type="character" w:customStyle="1" w:styleId="c1">
    <w:name w:val="c1"/>
    <w:rsid w:val="004C5BDF"/>
  </w:style>
  <w:style w:type="paragraph" w:customStyle="1" w:styleId="NormalWeb">
    <w:name w:val="Normal (Web)"/>
    <w:basedOn w:val="a"/>
    <w:rsid w:val="006E4EAD"/>
    <w:pPr>
      <w:spacing w:before="100" w:after="100" w:line="1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user1</cp:lastModifiedBy>
  <cp:revision>2</cp:revision>
  <cp:lastPrinted>2020-02-06T07:23:00Z</cp:lastPrinted>
  <dcterms:created xsi:type="dcterms:W3CDTF">2021-03-24T11:04:00Z</dcterms:created>
  <dcterms:modified xsi:type="dcterms:W3CDTF">2021-03-24T11:04:00Z</dcterms:modified>
</cp:coreProperties>
</file>